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49CF" w:rsidRDefault="005649CF">
      <w:pPr>
        <w:spacing w:before="4" w:line="140" w:lineRule="exact"/>
        <w:rPr>
          <w:sz w:val="15"/>
          <w:szCs w:val="15"/>
        </w:rPr>
      </w:pPr>
      <w:bookmarkStart w:id="0" w:name="_GoBack"/>
      <w:bookmarkEnd w:id="0"/>
    </w:p>
    <w:p w:rsidR="005649CF" w:rsidRDefault="005649CF">
      <w:pPr>
        <w:spacing w:line="200" w:lineRule="exact"/>
      </w:pPr>
    </w:p>
    <w:p w:rsidR="005649CF" w:rsidRDefault="003660AB">
      <w:pPr>
        <w:ind w:left="793" w:right="790"/>
        <w:jc w:val="center"/>
        <w:rPr>
          <w:rFonts w:ascii="Century" w:eastAsia="Century" w:hAnsi="Century" w:cs="Century"/>
          <w:sz w:val="36"/>
          <w:szCs w:val="36"/>
        </w:rPr>
      </w:pPr>
      <w:r>
        <w:rPr>
          <w:rFonts w:ascii="Century" w:eastAsia="Century" w:hAnsi="Century" w:cs="Century"/>
          <w:sz w:val="36"/>
          <w:szCs w:val="36"/>
        </w:rPr>
        <w:t>T</w:t>
      </w:r>
      <w:r>
        <w:rPr>
          <w:rFonts w:ascii="Century" w:eastAsia="Century" w:hAnsi="Century" w:cs="Century"/>
          <w:spacing w:val="2"/>
          <w:sz w:val="36"/>
          <w:szCs w:val="36"/>
        </w:rPr>
        <w:t>e</w:t>
      </w:r>
      <w:r>
        <w:rPr>
          <w:rFonts w:ascii="Century" w:eastAsia="Century" w:hAnsi="Century" w:cs="Century"/>
          <w:sz w:val="36"/>
          <w:szCs w:val="36"/>
        </w:rPr>
        <w:t>aching</w:t>
      </w:r>
      <w:r>
        <w:rPr>
          <w:rFonts w:ascii="Century" w:eastAsia="Century" w:hAnsi="Century" w:cs="Century"/>
          <w:spacing w:val="1"/>
          <w:sz w:val="36"/>
          <w:szCs w:val="36"/>
        </w:rPr>
        <w:t xml:space="preserve"> </w:t>
      </w:r>
      <w:r>
        <w:rPr>
          <w:rFonts w:ascii="Century" w:eastAsia="Century" w:hAnsi="Century" w:cs="Century"/>
          <w:color w:val="C00000"/>
          <w:sz w:val="36"/>
          <w:szCs w:val="36"/>
        </w:rPr>
        <w:t>Bri</w:t>
      </w:r>
      <w:r>
        <w:rPr>
          <w:rFonts w:ascii="Century" w:eastAsia="Century" w:hAnsi="Century" w:cs="Century"/>
          <w:color w:val="C00000"/>
          <w:spacing w:val="1"/>
          <w:sz w:val="36"/>
          <w:szCs w:val="36"/>
        </w:rPr>
        <w:t>t</w:t>
      </w:r>
      <w:r>
        <w:rPr>
          <w:rFonts w:ascii="Century" w:eastAsia="Century" w:hAnsi="Century" w:cs="Century"/>
          <w:color w:val="C00000"/>
          <w:sz w:val="36"/>
          <w:szCs w:val="36"/>
        </w:rPr>
        <w:t>i</w:t>
      </w:r>
      <w:r>
        <w:rPr>
          <w:rFonts w:ascii="Century" w:eastAsia="Century" w:hAnsi="Century" w:cs="Century"/>
          <w:color w:val="C00000"/>
          <w:spacing w:val="-2"/>
          <w:sz w:val="36"/>
          <w:szCs w:val="36"/>
        </w:rPr>
        <w:t>s</w:t>
      </w:r>
      <w:r>
        <w:rPr>
          <w:rFonts w:ascii="Century" w:eastAsia="Century" w:hAnsi="Century" w:cs="Century"/>
          <w:color w:val="C00000"/>
          <w:sz w:val="36"/>
          <w:szCs w:val="36"/>
        </w:rPr>
        <w:t>h</w:t>
      </w:r>
      <w:r>
        <w:rPr>
          <w:rFonts w:ascii="Century" w:eastAsia="Century" w:hAnsi="Century" w:cs="Century"/>
          <w:color w:val="C00000"/>
          <w:spacing w:val="1"/>
          <w:sz w:val="36"/>
          <w:szCs w:val="36"/>
        </w:rPr>
        <w:t xml:space="preserve"> V</w:t>
      </w:r>
      <w:r>
        <w:rPr>
          <w:rFonts w:ascii="Century" w:eastAsia="Century" w:hAnsi="Century" w:cs="Century"/>
          <w:color w:val="C00000"/>
          <w:sz w:val="36"/>
          <w:szCs w:val="36"/>
        </w:rPr>
        <w:t>a</w:t>
      </w:r>
      <w:r>
        <w:rPr>
          <w:rFonts w:ascii="Century" w:eastAsia="Century" w:hAnsi="Century" w:cs="Century"/>
          <w:color w:val="C00000"/>
          <w:spacing w:val="-1"/>
          <w:sz w:val="36"/>
          <w:szCs w:val="36"/>
        </w:rPr>
        <w:t>l</w:t>
      </w:r>
      <w:r>
        <w:rPr>
          <w:rFonts w:ascii="Century" w:eastAsia="Century" w:hAnsi="Century" w:cs="Century"/>
          <w:color w:val="C00000"/>
          <w:sz w:val="36"/>
          <w:szCs w:val="36"/>
        </w:rPr>
        <w:t>ues</w:t>
      </w:r>
      <w:r>
        <w:rPr>
          <w:rFonts w:ascii="Century" w:eastAsia="Century" w:hAnsi="Century" w:cs="Century"/>
          <w:color w:val="C00000"/>
          <w:spacing w:val="5"/>
          <w:sz w:val="36"/>
          <w:szCs w:val="36"/>
        </w:rPr>
        <w:t xml:space="preserve"> </w:t>
      </w:r>
      <w:r>
        <w:rPr>
          <w:rFonts w:ascii="Century" w:eastAsia="Century" w:hAnsi="Century" w:cs="Century"/>
          <w:color w:val="000000"/>
          <w:sz w:val="36"/>
          <w:szCs w:val="36"/>
        </w:rPr>
        <w:t xml:space="preserve">in a </w:t>
      </w:r>
      <w:r>
        <w:rPr>
          <w:rFonts w:ascii="Century" w:eastAsia="Century" w:hAnsi="Century" w:cs="Century"/>
          <w:color w:val="000000"/>
          <w:spacing w:val="2"/>
          <w:sz w:val="36"/>
          <w:szCs w:val="36"/>
        </w:rPr>
        <w:t>C</w:t>
      </w:r>
      <w:r>
        <w:rPr>
          <w:rFonts w:ascii="Century" w:eastAsia="Century" w:hAnsi="Century" w:cs="Century"/>
          <w:color w:val="000000"/>
          <w:sz w:val="36"/>
          <w:szCs w:val="36"/>
        </w:rPr>
        <w:t>a</w:t>
      </w:r>
      <w:r>
        <w:rPr>
          <w:rFonts w:ascii="Century" w:eastAsia="Century" w:hAnsi="Century" w:cs="Century"/>
          <w:color w:val="000000"/>
          <w:spacing w:val="-2"/>
          <w:sz w:val="36"/>
          <w:szCs w:val="36"/>
        </w:rPr>
        <w:t>t</w:t>
      </w:r>
      <w:r>
        <w:rPr>
          <w:rFonts w:ascii="Century" w:eastAsia="Century" w:hAnsi="Century" w:cs="Century"/>
          <w:color w:val="000000"/>
          <w:sz w:val="36"/>
          <w:szCs w:val="36"/>
        </w:rPr>
        <w:t>ho</w:t>
      </w:r>
      <w:r>
        <w:rPr>
          <w:rFonts w:ascii="Century" w:eastAsia="Century" w:hAnsi="Century" w:cs="Century"/>
          <w:color w:val="000000"/>
          <w:spacing w:val="2"/>
          <w:sz w:val="36"/>
          <w:szCs w:val="36"/>
        </w:rPr>
        <w:t>l</w:t>
      </w:r>
      <w:r>
        <w:rPr>
          <w:rFonts w:ascii="Century" w:eastAsia="Century" w:hAnsi="Century" w:cs="Century"/>
          <w:color w:val="000000"/>
          <w:sz w:val="36"/>
          <w:szCs w:val="36"/>
        </w:rPr>
        <w:t>ic</w:t>
      </w:r>
      <w:r>
        <w:rPr>
          <w:rFonts w:ascii="Century" w:eastAsia="Century" w:hAnsi="Century" w:cs="Century"/>
          <w:color w:val="000000"/>
          <w:spacing w:val="1"/>
          <w:sz w:val="36"/>
          <w:szCs w:val="36"/>
        </w:rPr>
        <w:t xml:space="preserve"> </w:t>
      </w:r>
      <w:r>
        <w:rPr>
          <w:rFonts w:ascii="Century" w:eastAsia="Century" w:hAnsi="Century" w:cs="Century"/>
          <w:color w:val="000000"/>
          <w:spacing w:val="-1"/>
          <w:sz w:val="36"/>
          <w:szCs w:val="36"/>
        </w:rPr>
        <w:t>S</w:t>
      </w:r>
      <w:r>
        <w:rPr>
          <w:rFonts w:ascii="Century" w:eastAsia="Century" w:hAnsi="Century" w:cs="Century"/>
          <w:color w:val="000000"/>
          <w:sz w:val="36"/>
          <w:szCs w:val="36"/>
        </w:rPr>
        <w:t>c</w:t>
      </w:r>
      <w:r>
        <w:rPr>
          <w:rFonts w:ascii="Century" w:eastAsia="Century" w:hAnsi="Century" w:cs="Century"/>
          <w:color w:val="000000"/>
          <w:spacing w:val="2"/>
          <w:sz w:val="36"/>
          <w:szCs w:val="36"/>
        </w:rPr>
        <w:t>h</w:t>
      </w:r>
      <w:r>
        <w:rPr>
          <w:rFonts w:ascii="Century" w:eastAsia="Century" w:hAnsi="Century" w:cs="Century"/>
          <w:color w:val="000000"/>
          <w:spacing w:val="-3"/>
          <w:sz w:val="36"/>
          <w:szCs w:val="36"/>
        </w:rPr>
        <w:t>o</w:t>
      </w:r>
      <w:r>
        <w:rPr>
          <w:rFonts w:ascii="Century" w:eastAsia="Century" w:hAnsi="Century" w:cs="Century"/>
          <w:color w:val="000000"/>
          <w:sz w:val="36"/>
          <w:szCs w:val="36"/>
        </w:rPr>
        <w:t>ol</w:t>
      </w:r>
      <w:r>
        <w:rPr>
          <w:rFonts w:ascii="Century" w:eastAsia="Century" w:hAnsi="Century" w:cs="Century"/>
          <w:color w:val="000000"/>
          <w:spacing w:val="5"/>
          <w:sz w:val="36"/>
          <w:szCs w:val="36"/>
        </w:rPr>
        <w:t xml:space="preserve"> </w:t>
      </w:r>
      <w:r>
        <w:rPr>
          <w:rFonts w:ascii="Century" w:eastAsia="Century" w:hAnsi="Century" w:cs="Century"/>
          <w:color w:val="000000"/>
          <w:sz w:val="36"/>
          <w:szCs w:val="36"/>
        </w:rPr>
        <w:t>through</w:t>
      </w:r>
      <w:r>
        <w:rPr>
          <w:rFonts w:ascii="Century" w:eastAsia="Century" w:hAnsi="Century" w:cs="Century"/>
          <w:color w:val="000000"/>
          <w:spacing w:val="2"/>
          <w:sz w:val="36"/>
          <w:szCs w:val="36"/>
        </w:rPr>
        <w:t xml:space="preserve"> </w:t>
      </w:r>
      <w:r>
        <w:rPr>
          <w:rFonts w:ascii="Century" w:eastAsia="Century" w:hAnsi="Century" w:cs="Century"/>
          <w:color w:val="000000"/>
          <w:sz w:val="36"/>
          <w:szCs w:val="36"/>
        </w:rPr>
        <w:t>the</w:t>
      </w:r>
      <w:r>
        <w:rPr>
          <w:rFonts w:ascii="Century" w:eastAsia="Century" w:hAnsi="Century" w:cs="Century"/>
          <w:color w:val="000000"/>
          <w:spacing w:val="-1"/>
          <w:sz w:val="36"/>
          <w:szCs w:val="36"/>
        </w:rPr>
        <w:t xml:space="preserve"> </w:t>
      </w:r>
      <w:r>
        <w:rPr>
          <w:rFonts w:ascii="Century" w:eastAsia="Century" w:hAnsi="Century" w:cs="Century"/>
          <w:color w:val="000000"/>
          <w:sz w:val="36"/>
          <w:szCs w:val="36"/>
        </w:rPr>
        <w:t>p</w:t>
      </w:r>
      <w:r>
        <w:rPr>
          <w:rFonts w:ascii="Century" w:eastAsia="Century" w:hAnsi="Century" w:cs="Century"/>
          <w:color w:val="000000"/>
          <w:spacing w:val="1"/>
          <w:sz w:val="36"/>
          <w:szCs w:val="36"/>
        </w:rPr>
        <w:t>r</w:t>
      </w:r>
      <w:r>
        <w:rPr>
          <w:rFonts w:ascii="Century" w:eastAsia="Century" w:hAnsi="Century" w:cs="Century"/>
          <w:color w:val="000000"/>
          <w:sz w:val="36"/>
          <w:szCs w:val="36"/>
        </w:rPr>
        <w:t>o</w:t>
      </w:r>
      <w:r>
        <w:rPr>
          <w:rFonts w:ascii="Century" w:eastAsia="Century" w:hAnsi="Century" w:cs="Century"/>
          <w:color w:val="000000"/>
          <w:spacing w:val="1"/>
          <w:sz w:val="36"/>
          <w:szCs w:val="36"/>
        </w:rPr>
        <w:t>v</w:t>
      </w:r>
      <w:r>
        <w:rPr>
          <w:rFonts w:ascii="Century" w:eastAsia="Century" w:hAnsi="Century" w:cs="Century"/>
          <w:color w:val="000000"/>
          <w:sz w:val="36"/>
          <w:szCs w:val="36"/>
        </w:rPr>
        <w:t>i</w:t>
      </w:r>
      <w:r>
        <w:rPr>
          <w:rFonts w:ascii="Century" w:eastAsia="Century" w:hAnsi="Century" w:cs="Century"/>
          <w:color w:val="000000"/>
          <w:spacing w:val="-2"/>
          <w:sz w:val="36"/>
          <w:szCs w:val="36"/>
        </w:rPr>
        <w:t>s</w:t>
      </w:r>
      <w:r>
        <w:rPr>
          <w:rFonts w:ascii="Century" w:eastAsia="Century" w:hAnsi="Century" w:cs="Century"/>
          <w:color w:val="000000"/>
          <w:spacing w:val="1"/>
          <w:sz w:val="36"/>
          <w:szCs w:val="36"/>
        </w:rPr>
        <w:t>i</w:t>
      </w:r>
      <w:r>
        <w:rPr>
          <w:rFonts w:ascii="Century" w:eastAsia="Century" w:hAnsi="Century" w:cs="Century"/>
          <w:color w:val="000000"/>
          <w:sz w:val="36"/>
          <w:szCs w:val="36"/>
        </w:rPr>
        <w:t>on</w:t>
      </w:r>
      <w:r>
        <w:rPr>
          <w:rFonts w:ascii="Century" w:eastAsia="Century" w:hAnsi="Century" w:cs="Century"/>
          <w:color w:val="000000"/>
          <w:spacing w:val="1"/>
          <w:sz w:val="36"/>
          <w:szCs w:val="36"/>
        </w:rPr>
        <w:t xml:space="preserve"> </w:t>
      </w:r>
      <w:r>
        <w:rPr>
          <w:rFonts w:ascii="Century" w:eastAsia="Century" w:hAnsi="Century" w:cs="Century"/>
          <w:color w:val="000000"/>
          <w:sz w:val="36"/>
          <w:szCs w:val="36"/>
        </w:rPr>
        <w:t>of</w:t>
      </w:r>
      <w:r>
        <w:rPr>
          <w:rFonts w:ascii="Century" w:eastAsia="Century" w:hAnsi="Century" w:cs="Century"/>
          <w:color w:val="000000"/>
          <w:spacing w:val="4"/>
          <w:sz w:val="36"/>
          <w:szCs w:val="36"/>
        </w:rPr>
        <w:t xml:space="preserve"> </w:t>
      </w:r>
      <w:r>
        <w:rPr>
          <w:rFonts w:ascii="Century" w:eastAsia="Century" w:hAnsi="Century" w:cs="Century"/>
          <w:color w:val="C00000"/>
          <w:spacing w:val="-4"/>
          <w:sz w:val="36"/>
          <w:szCs w:val="36"/>
        </w:rPr>
        <w:t>S</w:t>
      </w:r>
      <w:r>
        <w:rPr>
          <w:rFonts w:ascii="Century" w:eastAsia="Century" w:hAnsi="Century" w:cs="Century"/>
          <w:color w:val="C00000"/>
          <w:sz w:val="36"/>
          <w:szCs w:val="36"/>
        </w:rPr>
        <w:t>M</w:t>
      </w:r>
      <w:r>
        <w:rPr>
          <w:rFonts w:ascii="Century" w:eastAsia="Century" w:hAnsi="Century" w:cs="Century"/>
          <w:color w:val="C00000"/>
          <w:spacing w:val="2"/>
          <w:sz w:val="36"/>
          <w:szCs w:val="36"/>
        </w:rPr>
        <w:t>S</w:t>
      </w:r>
      <w:r>
        <w:rPr>
          <w:rFonts w:ascii="Century" w:eastAsia="Century" w:hAnsi="Century" w:cs="Century"/>
          <w:color w:val="C00000"/>
          <w:sz w:val="36"/>
          <w:szCs w:val="36"/>
        </w:rPr>
        <w:t>C</w:t>
      </w:r>
    </w:p>
    <w:p w:rsidR="005649CF" w:rsidRDefault="003660AB">
      <w:pPr>
        <w:spacing w:before="62"/>
        <w:ind w:left="6751" w:right="6750"/>
        <w:jc w:val="center"/>
        <w:rPr>
          <w:rFonts w:ascii="Century" w:eastAsia="Century" w:hAnsi="Century" w:cs="Century"/>
          <w:sz w:val="32"/>
          <w:szCs w:val="32"/>
        </w:rPr>
      </w:pPr>
      <w:r>
        <w:rPr>
          <w:rFonts w:ascii="Century" w:eastAsia="Century" w:hAnsi="Century" w:cs="Century"/>
          <w:w w:val="99"/>
          <w:sz w:val="32"/>
          <w:szCs w:val="32"/>
        </w:rPr>
        <w:t>using</w:t>
      </w:r>
    </w:p>
    <w:p w:rsidR="005649CF" w:rsidRDefault="003660AB">
      <w:pPr>
        <w:spacing w:before="49" w:line="273" w:lineRule="auto"/>
        <w:ind w:left="4402" w:right="4404"/>
        <w:jc w:val="center"/>
        <w:rPr>
          <w:rFonts w:ascii="Century" w:eastAsia="Century" w:hAnsi="Century" w:cs="Century"/>
          <w:sz w:val="32"/>
          <w:szCs w:val="32"/>
        </w:rPr>
      </w:pPr>
      <w:r>
        <w:rPr>
          <w:rFonts w:ascii="Century" w:eastAsia="Century" w:hAnsi="Century" w:cs="Century"/>
          <w:spacing w:val="3"/>
          <w:sz w:val="33"/>
          <w:szCs w:val="33"/>
        </w:rPr>
        <w:t>T</w:t>
      </w:r>
      <w:r>
        <w:rPr>
          <w:rFonts w:ascii="Century" w:eastAsia="Century" w:hAnsi="Century" w:cs="Century"/>
          <w:sz w:val="33"/>
          <w:szCs w:val="33"/>
        </w:rPr>
        <w:t>he</w:t>
      </w:r>
      <w:r>
        <w:rPr>
          <w:rFonts w:ascii="Century" w:eastAsia="Century" w:hAnsi="Century" w:cs="Century"/>
          <w:spacing w:val="-26"/>
          <w:sz w:val="33"/>
          <w:szCs w:val="33"/>
        </w:rPr>
        <w:t xml:space="preserve"> </w:t>
      </w:r>
      <w:r>
        <w:rPr>
          <w:rFonts w:ascii="Century" w:eastAsia="Century" w:hAnsi="Century" w:cs="Century"/>
          <w:sz w:val="33"/>
          <w:szCs w:val="33"/>
        </w:rPr>
        <w:t>W</w:t>
      </w:r>
      <w:r>
        <w:rPr>
          <w:rFonts w:ascii="Century" w:eastAsia="Century" w:hAnsi="Century" w:cs="Century"/>
          <w:spacing w:val="2"/>
          <w:sz w:val="33"/>
          <w:szCs w:val="33"/>
        </w:rPr>
        <w:t>a</w:t>
      </w:r>
      <w:r>
        <w:rPr>
          <w:rFonts w:ascii="Century" w:eastAsia="Century" w:hAnsi="Century" w:cs="Century"/>
          <w:spacing w:val="-1"/>
          <w:sz w:val="33"/>
          <w:szCs w:val="33"/>
        </w:rPr>
        <w:t>y</w:t>
      </w:r>
      <w:r>
        <w:rPr>
          <w:rFonts w:ascii="Century" w:eastAsia="Century" w:hAnsi="Century" w:cs="Century"/>
          <w:sz w:val="33"/>
          <w:szCs w:val="33"/>
        </w:rPr>
        <w:t>,</w:t>
      </w:r>
      <w:r>
        <w:rPr>
          <w:rFonts w:ascii="Century" w:eastAsia="Century" w:hAnsi="Century" w:cs="Century"/>
          <w:spacing w:val="-33"/>
          <w:sz w:val="33"/>
          <w:szCs w:val="33"/>
        </w:rPr>
        <w:t xml:space="preserve"> </w:t>
      </w:r>
      <w:r>
        <w:rPr>
          <w:rFonts w:ascii="Century" w:eastAsia="Century" w:hAnsi="Century" w:cs="Century"/>
          <w:spacing w:val="3"/>
          <w:sz w:val="33"/>
          <w:szCs w:val="33"/>
        </w:rPr>
        <w:t>t</w:t>
      </w:r>
      <w:r>
        <w:rPr>
          <w:rFonts w:ascii="Century" w:eastAsia="Century" w:hAnsi="Century" w:cs="Century"/>
          <w:sz w:val="33"/>
          <w:szCs w:val="33"/>
        </w:rPr>
        <w:t>he</w:t>
      </w:r>
      <w:r>
        <w:rPr>
          <w:rFonts w:ascii="Century" w:eastAsia="Century" w:hAnsi="Century" w:cs="Century"/>
          <w:spacing w:val="-23"/>
          <w:sz w:val="33"/>
          <w:szCs w:val="33"/>
        </w:rPr>
        <w:t xml:space="preserve"> </w:t>
      </w:r>
      <w:r>
        <w:rPr>
          <w:rFonts w:ascii="Century" w:eastAsia="Century" w:hAnsi="Century" w:cs="Century"/>
          <w:spacing w:val="1"/>
          <w:w w:val="96"/>
          <w:sz w:val="33"/>
          <w:szCs w:val="33"/>
        </w:rPr>
        <w:t>T</w:t>
      </w:r>
      <w:r>
        <w:rPr>
          <w:rFonts w:ascii="Century" w:eastAsia="Century" w:hAnsi="Century" w:cs="Century"/>
          <w:w w:val="96"/>
          <w:sz w:val="33"/>
          <w:szCs w:val="33"/>
        </w:rPr>
        <w:t>ru</w:t>
      </w:r>
      <w:r>
        <w:rPr>
          <w:rFonts w:ascii="Century" w:eastAsia="Century" w:hAnsi="Century" w:cs="Century"/>
          <w:spacing w:val="2"/>
          <w:w w:val="96"/>
          <w:sz w:val="33"/>
          <w:szCs w:val="33"/>
        </w:rPr>
        <w:t>t</w:t>
      </w:r>
      <w:r>
        <w:rPr>
          <w:rFonts w:ascii="Century" w:eastAsia="Century" w:hAnsi="Century" w:cs="Century"/>
          <w:w w:val="96"/>
          <w:sz w:val="33"/>
          <w:szCs w:val="33"/>
        </w:rPr>
        <w:t>h</w:t>
      </w:r>
      <w:r>
        <w:rPr>
          <w:rFonts w:ascii="Century" w:eastAsia="Century" w:hAnsi="Century" w:cs="Century"/>
          <w:spacing w:val="3"/>
          <w:w w:val="96"/>
          <w:sz w:val="33"/>
          <w:szCs w:val="33"/>
        </w:rPr>
        <w:t xml:space="preserve"> </w:t>
      </w:r>
      <w:r>
        <w:rPr>
          <w:rFonts w:ascii="Century" w:eastAsia="Century" w:hAnsi="Century" w:cs="Century"/>
          <w:sz w:val="33"/>
          <w:szCs w:val="33"/>
        </w:rPr>
        <w:t>&amp;</w:t>
      </w:r>
      <w:r>
        <w:rPr>
          <w:rFonts w:ascii="Century" w:eastAsia="Century" w:hAnsi="Century" w:cs="Century"/>
          <w:spacing w:val="-14"/>
          <w:sz w:val="33"/>
          <w:szCs w:val="33"/>
        </w:rPr>
        <w:t xml:space="preserve"> </w:t>
      </w:r>
      <w:r>
        <w:rPr>
          <w:rFonts w:ascii="Century" w:eastAsia="Century" w:hAnsi="Century" w:cs="Century"/>
          <w:sz w:val="33"/>
          <w:szCs w:val="33"/>
        </w:rPr>
        <w:t>the</w:t>
      </w:r>
      <w:r>
        <w:rPr>
          <w:rFonts w:ascii="Century" w:eastAsia="Century" w:hAnsi="Century" w:cs="Century"/>
          <w:spacing w:val="-23"/>
          <w:sz w:val="33"/>
          <w:szCs w:val="33"/>
        </w:rPr>
        <w:t xml:space="preserve"> </w:t>
      </w:r>
      <w:r>
        <w:rPr>
          <w:rFonts w:ascii="Century" w:eastAsia="Century" w:hAnsi="Century" w:cs="Century"/>
          <w:spacing w:val="1"/>
          <w:sz w:val="33"/>
          <w:szCs w:val="33"/>
        </w:rPr>
        <w:t>L</w:t>
      </w:r>
      <w:r>
        <w:rPr>
          <w:rFonts w:ascii="Century" w:eastAsia="Century" w:hAnsi="Century" w:cs="Century"/>
          <w:spacing w:val="2"/>
          <w:sz w:val="33"/>
          <w:szCs w:val="33"/>
        </w:rPr>
        <w:t>i</w:t>
      </w:r>
      <w:r>
        <w:rPr>
          <w:rFonts w:ascii="Century" w:eastAsia="Century" w:hAnsi="Century" w:cs="Century"/>
          <w:sz w:val="33"/>
          <w:szCs w:val="33"/>
        </w:rPr>
        <w:t>fe</w:t>
      </w:r>
      <w:r>
        <w:rPr>
          <w:rFonts w:ascii="Century" w:eastAsia="Century" w:hAnsi="Century" w:cs="Century"/>
          <w:spacing w:val="-22"/>
          <w:sz w:val="33"/>
          <w:szCs w:val="33"/>
        </w:rPr>
        <w:t xml:space="preserve"> </w:t>
      </w:r>
      <w:r>
        <w:rPr>
          <w:rFonts w:ascii="Century" w:eastAsia="Century" w:hAnsi="Century" w:cs="Century"/>
          <w:w w:val="99"/>
          <w:sz w:val="32"/>
          <w:szCs w:val="32"/>
        </w:rPr>
        <w:t>S</w:t>
      </w:r>
      <w:r>
        <w:rPr>
          <w:rFonts w:ascii="Century" w:eastAsia="Century" w:hAnsi="Century" w:cs="Century"/>
          <w:spacing w:val="1"/>
          <w:w w:val="99"/>
          <w:sz w:val="32"/>
          <w:szCs w:val="32"/>
        </w:rPr>
        <w:t>e</w:t>
      </w:r>
      <w:r>
        <w:rPr>
          <w:rFonts w:ascii="Century" w:eastAsia="Century" w:hAnsi="Century" w:cs="Century"/>
          <w:w w:val="99"/>
          <w:sz w:val="32"/>
          <w:szCs w:val="32"/>
        </w:rPr>
        <w:t>ri</w:t>
      </w:r>
      <w:r>
        <w:rPr>
          <w:rFonts w:ascii="Century" w:eastAsia="Century" w:hAnsi="Century" w:cs="Century"/>
          <w:spacing w:val="1"/>
          <w:w w:val="99"/>
          <w:sz w:val="32"/>
          <w:szCs w:val="32"/>
        </w:rPr>
        <w:t>e</w:t>
      </w:r>
      <w:r>
        <w:rPr>
          <w:rFonts w:ascii="Century" w:eastAsia="Century" w:hAnsi="Century" w:cs="Century"/>
          <w:w w:val="99"/>
          <w:sz w:val="32"/>
          <w:szCs w:val="32"/>
        </w:rPr>
        <w:t>s and</w:t>
      </w:r>
    </w:p>
    <w:p w:rsidR="005649CF" w:rsidRDefault="003660AB">
      <w:pPr>
        <w:spacing w:line="380" w:lineRule="exact"/>
        <w:ind w:left="3235" w:right="3240"/>
        <w:jc w:val="center"/>
        <w:rPr>
          <w:rFonts w:ascii="Century" w:eastAsia="Century" w:hAnsi="Century" w:cs="Century"/>
          <w:sz w:val="32"/>
          <w:szCs w:val="32"/>
        </w:rPr>
      </w:pPr>
      <w:r>
        <w:rPr>
          <w:rFonts w:ascii="Century" w:eastAsia="Century" w:hAnsi="Century" w:cs="Century"/>
          <w:w w:val="96"/>
          <w:position w:val="-1"/>
          <w:sz w:val="33"/>
          <w:szCs w:val="33"/>
        </w:rPr>
        <w:t>T</w:t>
      </w:r>
      <w:r>
        <w:rPr>
          <w:rFonts w:ascii="Century" w:eastAsia="Century" w:hAnsi="Century" w:cs="Century"/>
          <w:spacing w:val="2"/>
          <w:w w:val="96"/>
          <w:position w:val="-1"/>
          <w:sz w:val="33"/>
          <w:szCs w:val="33"/>
        </w:rPr>
        <w:t>e</w:t>
      </w:r>
      <w:r>
        <w:rPr>
          <w:rFonts w:ascii="Century" w:eastAsia="Century" w:hAnsi="Century" w:cs="Century"/>
          <w:w w:val="96"/>
          <w:position w:val="-1"/>
          <w:sz w:val="33"/>
          <w:szCs w:val="33"/>
        </w:rPr>
        <w:t>a</w:t>
      </w:r>
      <w:r>
        <w:rPr>
          <w:rFonts w:ascii="Century" w:eastAsia="Century" w:hAnsi="Century" w:cs="Century"/>
          <w:spacing w:val="2"/>
          <w:w w:val="96"/>
          <w:position w:val="-1"/>
          <w:sz w:val="33"/>
          <w:szCs w:val="33"/>
        </w:rPr>
        <w:t>c</w:t>
      </w:r>
      <w:r>
        <w:rPr>
          <w:rFonts w:ascii="Century" w:eastAsia="Century" w:hAnsi="Century" w:cs="Century"/>
          <w:w w:val="96"/>
          <w:position w:val="-1"/>
          <w:sz w:val="33"/>
          <w:szCs w:val="33"/>
        </w:rPr>
        <w:t>hi</w:t>
      </w:r>
      <w:r>
        <w:rPr>
          <w:rFonts w:ascii="Century" w:eastAsia="Century" w:hAnsi="Century" w:cs="Century"/>
          <w:spacing w:val="1"/>
          <w:w w:val="96"/>
          <w:position w:val="-1"/>
          <w:sz w:val="33"/>
          <w:szCs w:val="33"/>
        </w:rPr>
        <w:t>n</w:t>
      </w:r>
      <w:r>
        <w:rPr>
          <w:rFonts w:ascii="Century" w:eastAsia="Century" w:hAnsi="Century" w:cs="Century"/>
          <w:w w:val="96"/>
          <w:position w:val="-1"/>
          <w:sz w:val="33"/>
          <w:szCs w:val="33"/>
        </w:rPr>
        <w:t>g</w:t>
      </w:r>
      <w:r>
        <w:rPr>
          <w:rFonts w:ascii="Century" w:eastAsia="Century" w:hAnsi="Century" w:cs="Century"/>
          <w:spacing w:val="3"/>
          <w:w w:val="96"/>
          <w:position w:val="-1"/>
          <w:sz w:val="33"/>
          <w:szCs w:val="33"/>
        </w:rPr>
        <w:t xml:space="preserve"> </w:t>
      </w:r>
      <w:r>
        <w:rPr>
          <w:rFonts w:ascii="Century" w:eastAsia="Century" w:hAnsi="Century" w:cs="Century"/>
          <w:spacing w:val="-1"/>
          <w:w w:val="96"/>
          <w:position w:val="-1"/>
          <w:sz w:val="33"/>
          <w:szCs w:val="33"/>
        </w:rPr>
        <w:t>O</w:t>
      </w:r>
      <w:r>
        <w:rPr>
          <w:rFonts w:ascii="Century" w:eastAsia="Century" w:hAnsi="Century" w:cs="Century"/>
          <w:w w:val="96"/>
          <w:position w:val="-1"/>
          <w:sz w:val="33"/>
          <w:szCs w:val="33"/>
        </w:rPr>
        <w:t>th</w:t>
      </w:r>
      <w:r>
        <w:rPr>
          <w:rFonts w:ascii="Century" w:eastAsia="Century" w:hAnsi="Century" w:cs="Century"/>
          <w:spacing w:val="1"/>
          <w:w w:val="96"/>
          <w:position w:val="-1"/>
          <w:sz w:val="33"/>
          <w:szCs w:val="33"/>
        </w:rPr>
        <w:t>e</w:t>
      </w:r>
      <w:r>
        <w:rPr>
          <w:rFonts w:ascii="Century" w:eastAsia="Century" w:hAnsi="Century" w:cs="Century"/>
          <w:w w:val="96"/>
          <w:position w:val="-1"/>
          <w:sz w:val="33"/>
          <w:szCs w:val="33"/>
        </w:rPr>
        <w:t>r</w:t>
      </w:r>
      <w:r>
        <w:rPr>
          <w:rFonts w:ascii="Century" w:eastAsia="Century" w:hAnsi="Century" w:cs="Century"/>
          <w:spacing w:val="1"/>
          <w:w w:val="96"/>
          <w:position w:val="-1"/>
          <w:sz w:val="33"/>
          <w:szCs w:val="33"/>
        </w:rPr>
        <w:t xml:space="preserve"> </w:t>
      </w:r>
      <w:r>
        <w:rPr>
          <w:rFonts w:ascii="Century" w:eastAsia="Century" w:hAnsi="Century" w:cs="Century"/>
          <w:w w:val="96"/>
          <w:position w:val="-1"/>
          <w:sz w:val="33"/>
          <w:szCs w:val="33"/>
        </w:rPr>
        <w:t>Fa</w:t>
      </w:r>
      <w:r>
        <w:rPr>
          <w:rFonts w:ascii="Century" w:eastAsia="Century" w:hAnsi="Century" w:cs="Century"/>
          <w:spacing w:val="1"/>
          <w:w w:val="96"/>
          <w:position w:val="-1"/>
          <w:sz w:val="33"/>
          <w:szCs w:val="33"/>
        </w:rPr>
        <w:t>i</w:t>
      </w:r>
      <w:r>
        <w:rPr>
          <w:rFonts w:ascii="Century" w:eastAsia="Century" w:hAnsi="Century" w:cs="Century"/>
          <w:spacing w:val="3"/>
          <w:w w:val="96"/>
          <w:position w:val="-1"/>
          <w:sz w:val="33"/>
          <w:szCs w:val="33"/>
        </w:rPr>
        <w:t>t</w:t>
      </w:r>
      <w:r>
        <w:rPr>
          <w:rFonts w:ascii="Century" w:eastAsia="Century" w:hAnsi="Century" w:cs="Century"/>
          <w:w w:val="96"/>
          <w:position w:val="-1"/>
          <w:sz w:val="33"/>
          <w:szCs w:val="33"/>
        </w:rPr>
        <w:t>hs</w:t>
      </w:r>
      <w:r>
        <w:rPr>
          <w:rFonts w:ascii="Century" w:eastAsia="Century" w:hAnsi="Century" w:cs="Century"/>
          <w:spacing w:val="1"/>
          <w:w w:val="96"/>
          <w:position w:val="-1"/>
          <w:sz w:val="33"/>
          <w:szCs w:val="33"/>
        </w:rPr>
        <w:t xml:space="preserve"> </w:t>
      </w:r>
      <w:r>
        <w:rPr>
          <w:rFonts w:ascii="Century" w:eastAsia="Century" w:hAnsi="Century" w:cs="Century"/>
          <w:position w:val="-1"/>
          <w:sz w:val="33"/>
          <w:szCs w:val="33"/>
        </w:rPr>
        <w:t>in</w:t>
      </w:r>
      <w:r>
        <w:rPr>
          <w:rFonts w:ascii="Century" w:eastAsia="Century" w:hAnsi="Century" w:cs="Century"/>
          <w:spacing w:val="-12"/>
          <w:position w:val="-1"/>
          <w:sz w:val="33"/>
          <w:szCs w:val="33"/>
        </w:rPr>
        <w:t xml:space="preserve"> </w:t>
      </w:r>
      <w:r>
        <w:rPr>
          <w:rFonts w:ascii="Century" w:eastAsia="Century" w:hAnsi="Century" w:cs="Century"/>
          <w:position w:val="-1"/>
          <w:sz w:val="33"/>
          <w:szCs w:val="33"/>
        </w:rPr>
        <w:t>a</w:t>
      </w:r>
      <w:r>
        <w:rPr>
          <w:rFonts w:ascii="Century" w:eastAsia="Century" w:hAnsi="Century" w:cs="Century"/>
          <w:spacing w:val="-10"/>
          <w:position w:val="-1"/>
          <w:sz w:val="33"/>
          <w:szCs w:val="33"/>
        </w:rPr>
        <w:t xml:space="preserve"> </w:t>
      </w:r>
      <w:r>
        <w:rPr>
          <w:rFonts w:ascii="Century" w:eastAsia="Century" w:hAnsi="Century" w:cs="Century"/>
          <w:w w:val="96"/>
          <w:position w:val="-1"/>
          <w:sz w:val="33"/>
          <w:szCs w:val="33"/>
        </w:rPr>
        <w:t>Ca</w:t>
      </w:r>
      <w:r>
        <w:rPr>
          <w:rFonts w:ascii="Century" w:eastAsia="Century" w:hAnsi="Century" w:cs="Century"/>
          <w:spacing w:val="3"/>
          <w:w w:val="96"/>
          <w:position w:val="-1"/>
          <w:sz w:val="33"/>
          <w:szCs w:val="33"/>
        </w:rPr>
        <w:t>t</w:t>
      </w:r>
      <w:r>
        <w:rPr>
          <w:rFonts w:ascii="Century" w:eastAsia="Century" w:hAnsi="Century" w:cs="Century"/>
          <w:w w:val="96"/>
          <w:position w:val="-1"/>
          <w:sz w:val="33"/>
          <w:szCs w:val="33"/>
        </w:rPr>
        <w:t>hol</w:t>
      </w:r>
      <w:r>
        <w:rPr>
          <w:rFonts w:ascii="Century" w:eastAsia="Century" w:hAnsi="Century" w:cs="Century"/>
          <w:spacing w:val="1"/>
          <w:w w:val="96"/>
          <w:position w:val="-1"/>
          <w:sz w:val="33"/>
          <w:szCs w:val="33"/>
        </w:rPr>
        <w:t>i</w:t>
      </w:r>
      <w:r>
        <w:rPr>
          <w:rFonts w:ascii="Century" w:eastAsia="Century" w:hAnsi="Century" w:cs="Century"/>
          <w:w w:val="96"/>
          <w:position w:val="-1"/>
          <w:sz w:val="33"/>
          <w:szCs w:val="33"/>
        </w:rPr>
        <w:t>c</w:t>
      </w:r>
      <w:r>
        <w:rPr>
          <w:rFonts w:ascii="Century" w:eastAsia="Century" w:hAnsi="Century" w:cs="Century"/>
          <w:spacing w:val="1"/>
          <w:w w:val="96"/>
          <w:position w:val="-1"/>
          <w:sz w:val="33"/>
          <w:szCs w:val="33"/>
        </w:rPr>
        <w:t xml:space="preserve"> </w:t>
      </w:r>
      <w:r>
        <w:rPr>
          <w:rFonts w:ascii="Century" w:eastAsia="Century" w:hAnsi="Century" w:cs="Century"/>
          <w:spacing w:val="3"/>
          <w:position w:val="-1"/>
          <w:sz w:val="33"/>
          <w:szCs w:val="33"/>
        </w:rPr>
        <w:t>S</w:t>
      </w:r>
      <w:r>
        <w:rPr>
          <w:rFonts w:ascii="Century" w:eastAsia="Century" w:hAnsi="Century" w:cs="Century"/>
          <w:position w:val="-1"/>
          <w:sz w:val="33"/>
          <w:szCs w:val="33"/>
        </w:rPr>
        <w:t>cho</w:t>
      </w:r>
      <w:r>
        <w:rPr>
          <w:rFonts w:ascii="Century" w:eastAsia="Century" w:hAnsi="Century" w:cs="Century"/>
          <w:spacing w:val="1"/>
          <w:position w:val="-1"/>
          <w:sz w:val="33"/>
          <w:szCs w:val="33"/>
        </w:rPr>
        <w:t>o</w:t>
      </w:r>
      <w:r>
        <w:rPr>
          <w:rFonts w:ascii="Century" w:eastAsia="Century" w:hAnsi="Century" w:cs="Century"/>
          <w:position w:val="-1"/>
          <w:sz w:val="33"/>
          <w:szCs w:val="33"/>
        </w:rPr>
        <w:t>l</w:t>
      </w:r>
      <w:r>
        <w:rPr>
          <w:rFonts w:ascii="Century" w:eastAsia="Century" w:hAnsi="Century" w:cs="Century"/>
          <w:spacing w:val="-33"/>
          <w:position w:val="-1"/>
          <w:sz w:val="33"/>
          <w:szCs w:val="33"/>
        </w:rPr>
        <w:t xml:space="preserve"> </w:t>
      </w:r>
      <w:r>
        <w:rPr>
          <w:rFonts w:ascii="Century" w:eastAsia="Century" w:hAnsi="Century" w:cs="Century"/>
          <w:position w:val="-1"/>
          <w:sz w:val="32"/>
          <w:szCs w:val="32"/>
        </w:rPr>
        <w:t>CD</w:t>
      </w:r>
      <w:r>
        <w:rPr>
          <w:rFonts w:ascii="Century" w:eastAsia="Century" w:hAnsi="Century" w:cs="Century"/>
          <w:spacing w:val="-6"/>
          <w:position w:val="-1"/>
          <w:sz w:val="32"/>
          <w:szCs w:val="32"/>
        </w:rPr>
        <w:t xml:space="preserve"> </w:t>
      </w:r>
      <w:r>
        <w:rPr>
          <w:rFonts w:ascii="Century" w:eastAsia="Century" w:hAnsi="Century" w:cs="Century"/>
          <w:w w:val="99"/>
          <w:position w:val="-1"/>
          <w:sz w:val="32"/>
          <w:szCs w:val="32"/>
        </w:rPr>
        <w:t>R</w:t>
      </w:r>
      <w:r>
        <w:rPr>
          <w:rFonts w:ascii="Century" w:eastAsia="Century" w:hAnsi="Century" w:cs="Century"/>
          <w:spacing w:val="-1"/>
          <w:w w:val="99"/>
          <w:position w:val="-1"/>
          <w:sz w:val="32"/>
          <w:szCs w:val="32"/>
        </w:rPr>
        <w:t>O</w:t>
      </w:r>
      <w:r>
        <w:rPr>
          <w:rFonts w:ascii="Century" w:eastAsia="Century" w:hAnsi="Century" w:cs="Century"/>
          <w:w w:val="99"/>
          <w:position w:val="-1"/>
          <w:sz w:val="32"/>
          <w:szCs w:val="32"/>
        </w:rPr>
        <w:t>M</w:t>
      </w:r>
    </w:p>
    <w:p w:rsidR="005649CF" w:rsidRDefault="005649CF">
      <w:pPr>
        <w:spacing w:before="4" w:line="180" w:lineRule="exact"/>
        <w:rPr>
          <w:sz w:val="18"/>
          <w:szCs w:val="18"/>
        </w:rPr>
      </w:pPr>
    </w:p>
    <w:p w:rsidR="005649CF" w:rsidRDefault="005649CF">
      <w:pPr>
        <w:spacing w:line="200" w:lineRule="exact"/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7"/>
        <w:gridCol w:w="2048"/>
        <w:gridCol w:w="5782"/>
      </w:tblGrid>
      <w:tr w:rsidR="005649CF">
        <w:trPr>
          <w:trHeight w:hRule="exact" w:val="298"/>
        </w:trPr>
        <w:tc>
          <w:tcPr>
            <w:tcW w:w="63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2131" w:right="2129"/>
              <w:jc w:val="center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2"/>
                <w:position w:val="-1"/>
                <w:sz w:val="24"/>
                <w:szCs w:val="24"/>
              </w:rPr>
              <w:t>B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RI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ISH VAL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</w:t>
            </w:r>
          </w:p>
        </w:tc>
        <w:tc>
          <w:tcPr>
            <w:tcW w:w="2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9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K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/CD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ROM</w:t>
            </w:r>
          </w:p>
        </w:tc>
        <w:tc>
          <w:tcPr>
            <w:tcW w:w="5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2152" w:right="2155"/>
              <w:jc w:val="center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2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X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PLES</w:t>
            </w:r>
          </w:p>
        </w:tc>
      </w:tr>
      <w:tr w:rsidR="005649CF">
        <w:trPr>
          <w:trHeight w:hRule="exact" w:val="2607"/>
        </w:trPr>
        <w:tc>
          <w:tcPr>
            <w:tcW w:w="63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before="2" w:line="280" w:lineRule="exact"/>
              <w:ind w:left="102" w:right="807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Ena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 stu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ents to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eve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op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lf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-k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now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ge, self-e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teem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</w:p>
        </w:tc>
        <w:tc>
          <w:tcPr>
            <w:tcW w:w="2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93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3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2"/>
                <w:position w:val="-1"/>
                <w:sz w:val="24"/>
                <w:szCs w:val="24"/>
              </w:rPr>
              <w:t>4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10</w:t>
            </w:r>
          </w:p>
          <w:p w:rsidR="005649CF" w:rsidRDefault="005649CF">
            <w:pPr>
              <w:spacing w:before="10" w:line="280" w:lineRule="exact"/>
              <w:rPr>
                <w:sz w:val="28"/>
                <w:szCs w:val="28"/>
              </w:rPr>
            </w:pPr>
          </w:p>
          <w:p w:rsidR="005649CF" w:rsidRDefault="003660AB">
            <w:pPr>
              <w:ind w:left="129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5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14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16</w:t>
            </w:r>
          </w:p>
          <w:p w:rsidR="005649CF" w:rsidRDefault="005649CF">
            <w:pPr>
              <w:spacing w:before="8" w:line="280" w:lineRule="exact"/>
              <w:rPr>
                <w:sz w:val="28"/>
                <w:szCs w:val="28"/>
              </w:rPr>
            </w:pPr>
          </w:p>
          <w:p w:rsidR="005649CF" w:rsidRDefault="003660AB">
            <w:pPr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5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10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>6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-</w:t>
            </w:r>
          </w:p>
          <w:p w:rsidR="005649CF" w:rsidRDefault="003660AB">
            <w:pPr>
              <w:spacing w:before="2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107</w:t>
            </w:r>
          </w:p>
          <w:p w:rsidR="005649CF" w:rsidRDefault="005649CF">
            <w:pPr>
              <w:spacing w:before="7" w:line="280" w:lineRule="exact"/>
              <w:rPr>
                <w:sz w:val="28"/>
                <w:szCs w:val="28"/>
              </w:rPr>
            </w:pPr>
          </w:p>
          <w:p w:rsidR="005649CF" w:rsidRDefault="003660AB">
            <w:pPr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6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81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83</w:t>
            </w:r>
          </w:p>
        </w:tc>
        <w:tc>
          <w:tcPr>
            <w:tcW w:w="5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Belong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to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fa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y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so the fa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y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of the</w:t>
            </w:r>
          </w:p>
          <w:p w:rsidR="005649CF" w:rsidRDefault="003660AB">
            <w:pPr>
              <w:spacing w:before="2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Ch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urc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h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Our 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sp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2"/>
                <w:position w:val="-1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si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bi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ty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stew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rd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 of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the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Eart</w:t>
            </w:r>
            <w:r>
              <w:rPr>
                <w:rFonts w:ascii="Century" w:eastAsia="Century" w:hAnsi="Century" w:cs="Century"/>
                <w:spacing w:val="2"/>
                <w:position w:val="-1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;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God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’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so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gi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fts to us</w:t>
            </w:r>
          </w:p>
          <w:p w:rsidR="005649CF" w:rsidRDefault="003660AB">
            <w:pPr>
              <w:ind w:left="102" w:right="1021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Ena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bli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st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ents to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k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now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 un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stand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w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hat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they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eve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out th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r Catho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</w:t>
            </w:r>
          </w:p>
          <w:p w:rsidR="005649CF" w:rsidRDefault="003660AB">
            <w:pPr>
              <w:spacing w:before="5" w:line="280" w:lineRule="exact"/>
              <w:ind w:left="102" w:right="219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Be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om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w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 of o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ven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gi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fts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nd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on how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we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 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 them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he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</w:t>
            </w:r>
          </w:p>
        </w:tc>
      </w:tr>
      <w:tr w:rsidR="005649CF">
        <w:trPr>
          <w:trHeight w:hRule="exact" w:val="1455"/>
        </w:trPr>
        <w:tc>
          <w:tcPr>
            <w:tcW w:w="63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before="6" w:line="280" w:lineRule="exact"/>
              <w:ind w:left="102" w:right="451" w:firstLine="67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Ena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 stu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ents to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stingu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sh r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ght f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om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wro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g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sp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t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he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v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w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of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Eng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</w:t>
            </w:r>
          </w:p>
        </w:tc>
        <w:tc>
          <w:tcPr>
            <w:tcW w:w="2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ind w:left="129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3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38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53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4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50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57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5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34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36</w:t>
            </w:r>
          </w:p>
          <w:p w:rsidR="005649CF" w:rsidRDefault="003660AB">
            <w:pPr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Bo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k 5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40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41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5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73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76</w:t>
            </w:r>
          </w:p>
        </w:tc>
        <w:tc>
          <w:tcPr>
            <w:tcW w:w="5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 xml:space="preserve">The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 Comm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4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ment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The te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of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J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us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The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en Comm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ents</w:t>
            </w:r>
          </w:p>
          <w:p w:rsidR="005649CF" w:rsidRDefault="003660AB">
            <w:pPr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 xml:space="preserve">The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ew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Com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ment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What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s 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&amp;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re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on the con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q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uen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es</w:t>
            </w:r>
          </w:p>
        </w:tc>
      </w:tr>
      <w:tr w:rsidR="005649CF">
        <w:trPr>
          <w:trHeight w:hRule="exact" w:val="1452"/>
        </w:trPr>
        <w:tc>
          <w:tcPr>
            <w:tcW w:w="63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before="3" w:line="280" w:lineRule="exact"/>
              <w:ind w:left="102" w:right="598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Ena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 stu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ents to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 re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bili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y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for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r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eha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vi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,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ow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ve,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stand how they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can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ont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ute po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v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y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the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li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v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es 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f tho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e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li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v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w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rk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the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ty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of the s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ool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to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so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ety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mo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e 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w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y</w:t>
            </w:r>
          </w:p>
        </w:tc>
        <w:tc>
          <w:tcPr>
            <w:tcW w:w="2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29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5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66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67</w:t>
            </w:r>
          </w:p>
          <w:p w:rsidR="005649CF" w:rsidRDefault="003660AB">
            <w:pPr>
              <w:spacing w:line="280" w:lineRule="exact"/>
              <w:ind w:left="129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5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73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76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6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12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-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14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;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18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28</w:t>
            </w:r>
          </w:p>
        </w:tc>
        <w:tc>
          <w:tcPr>
            <w:tcW w:w="5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ons &amp;</w:t>
            </w:r>
            <w:r>
              <w:rPr>
                <w:rFonts w:ascii="Century" w:eastAsia="Century" w:hAnsi="Century" w:cs="Century"/>
                <w:spacing w:val="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con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q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uen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es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Being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sp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on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ibl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 for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our beha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vi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our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sing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our 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fts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to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he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others</w:t>
            </w:r>
          </w:p>
          <w:p w:rsidR="005649CF" w:rsidRDefault="003660AB">
            <w:pPr>
              <w:spacing w:before="4" w:line="280" w:lineRule="exact"/>
              <w:ind w:left="102" w:right="387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Know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t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w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 ca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ll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work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for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j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e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 s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k out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j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</w:p>
        </w:tc>
      </w:tr>
      <w:tr w:rsidR="005649CF">
        <w:trPr>
          <w:trHeight w:hRule="exact" w:val="588"/>
        </w:trPr>
        <w:tc>
          <w:tcPr>
            <w:tcW w:w="63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before="3" w:line="280" w:lineRule="exact"/>
              <w:ind w:left="102" w:right="173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Ena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 stu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nts to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a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q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e a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ene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k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now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ge of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re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sp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 for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3"/>
                <w:sz w:val="24"/>
                <w:szCs w:val="24"/>
              </w:rPr>
              <w:t>b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tut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ons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v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es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</w:p>
        </w:tc>
        <w:tc>
          <w:tcPr>
            <w:tcW w:w="2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4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10</w:t>
            </w:r>
            <w:r>
              <w:rPr>
                <w:rFonts w:ascii="Century" w:eastAsia="Century" w:hAnsi="Century" w:cs="Century"/>
                <w:spacing w:val="2"/>
                <w:position w:val="-1"/>
                <w:sz w:val="24"/>
                <w:szCs w:val="24"/>
              </w:rPr>
              <w:t>0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-</w:t>
            </w:r>
          </w:p>
          <w:p w:rsidR="005649CF" w:rsidRDefault="003660AB">
            <w:pPr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105</w:t>
            </w:r>
          </w:p>
        </w:tc>
        <w:tc>
          <w:tcPr>
            <w:tcW w:w="5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The m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on of the C</w:t>
            </w:r>
            <w:r>
              <w:rPr>
                <w:rFonts w:ascii="Century" w:eastAsia="Century" w:hAnsi="Century" w:cs="Century"/>
                <w:spacing w:val="-3"/>
                <w:position w:val="-1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rc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h</w:t>
            </w:r>
          </w:p>
        </w:tc>
      </w:tr>
    </w:tbl>
    <w:p w:rsidR="005649CF" w:rsidRDefault="005649CF">
      <w:pPr>
        <w:sectPr w:rsidR="005649CF">
          <w:pgSz w:w="16840" w:h="11920" w:orient="landscape"/>
          <w:pgMar w:top="1080" w:right="1220" w:bottom="280" w:left="1220" w:header="720" w:footer="720" w:gutter="0"/>
          <w:cols w:space="720"/>
        </w:sectPr>
      </w:pPr>
    </w:p>
    <w:p w:rsidR="005649CF" w:rsidRDefault="005649CF">
      <w:pPr>
        <w:spacing w:before="8" w:line="140" w:lineRule="exact"/>
        <w:rPr>
          <w:sz w:val="14"/>
          <w:szCs w:val="14"/>
        </w:rPr>
      </w:pPr>
    </w:p>
    <w:p w:rsidR="005649CF" w:rsidRDefault="005649CF">
      <w:pPr>
        <w:spacing w:line="200" w:lineRule="exact"/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7"/>
        <w:gridCol w:w="2048"/>
        <w:gridCol w:w="5782"/>
      </w:tblGrid>
      <w:tr w:rsidR="005649CF">
        <w:trPr>
          <w:trHeight w:hRule="exact" w:val="588"/>
        </w:trPr>
        <w:tc>
          <w:tcPr>
            <w:tcW w:w="63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Eng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nd</w:t>
            </w:r>
          </w:p>
        </w:tc>
        <w:tc>
          <w:tcPr>
            <w:tcW w:w="2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5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81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83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6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pp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89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91</w:t>
            </w:r>
          </w:p>
        </w:tc>
        <w:tc>
          <w:tcPr>
            <w:tcW w:w="5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Fo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vene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 t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k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es cou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ge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ny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w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ys to se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ve 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the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</w:t>
            </w:r>
          </w:p>
        </w:tc>
      </w:tr>
      <w:tr w:rsidR="005649CF">
        <w:trPr>
          <w:trHeight w:hRule="exact" w:val="2029"/>
        </w:trPr>
        <w:tc>
          <w:tcPr>
            <w:tcW w:w="63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before="3" w:line="280" w:lineRule="exact"/>
              <w:ind w:left="102" w:right="595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Fu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ther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to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e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mony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etween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fe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ent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ons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y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ena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st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ud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ents to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q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</w:p>
          <w:p w:rsidR="005649CF" w:rsidRDefault="003660AB">
            <w:pPr>
              <w:spacing w:line="280" w:lineRule="exact"/>
              <w:ind w:left="102" w:right="204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n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ppr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on of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sp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 for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w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n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other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es</w:t>
            </w:r>
          </w:p>
        </w:tc>
        <w:tc>
          <w:tcPr>
            <w:tcW w:w="2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29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3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90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96</w:t>
            </w:r>
          </w:p>
          <w:p w:rsidR="005649CF" w:rsidRDefault="003660AB">
            <w:pPr>
              <w:spacing w:line="280" w:lineRule="exact"/>
              <w:ind w:left="129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5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45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61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6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19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21</w:t>
            </w:r>
          </w:p>
          <w:p w:rsidR="005649CF" w:rsidRDefault="005649CF">
            <w:pPr>
              <w:spacing w:before="8" w:line="160" w:lineRule="exact"/>
              <w:rPr>
                <w:sz w:val="17"/>
                <w:szCs w:val="17"/>
              </w:rPr>
            </w:pPr>
          </w:p>
          <w:p w:rsidR="005649CF" w:rsidRDefault="005649CF">
            <w:pPr>
              <w:spacing w:line="200" w:lineRule="exact"/>
            </w:pPr>
          </w:p>
          <w:p w:rsidR="005649CF" w:rsidRDefault="005649CF">
            <w:pPr>
              <w:spacing w:line="200" w:lineRule="exact"/>
            </w:pPr>
          </w:p>
          <w:p w:rsidR="005649CF" w:rsidRDefault="003660AB">
            <w:pPr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6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90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91</w:t>
            </w:r>
          </w:p>
        </w:tc>
        <w:tc>
          <w:tcPr>
            <w:tcW w:w="5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Being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Ch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st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n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3"/>
                <w:position w:val="-1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ov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one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’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s </w:t>
            </w:r>
            <w:proofErr w:type="spellStart"/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ne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ghb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ur</w:t>
            </w:r>
            <w:proofErr w:type="spellEnd"/>
          </w:p>
          <w:p w:rsidR="005649CF" w:rsidRDefault="003660AB">
            <w:pPr>
              <w:spacing w:before="6" w:line="280" w:lineRule="exact"/>
              <w:ind w:left="102" w:right="261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 xml:space="preserve">To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 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Di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of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J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us &amp;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li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vi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Bea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es St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v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for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j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e: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 H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y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v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ge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s &amp;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ugees;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Os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Rom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o;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n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uther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K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3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;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Vi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v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 R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o,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ong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ve our c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ty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x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of </w:t>
            </w:r>
            <w:proofErr w:type="spellStart"/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Anna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ena</w:t>
            </w:r>
            <w:proofErr w:type="spellEnd"/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one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 A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fr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nd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Sr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J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n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’C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pacing w:val="-3"/>
                <w:position w:val="-1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 El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v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,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u</w:t>
            </w:r>
          </w:p>
        </w:tc>
      </w:tr>
      <w:tr w:rsidR="005649CF">
        <w:trPr>
          <w:trHeight w:hRule="exact" w:val="1454"/>
        </w:trPr>
        <w:tc>
          <w:tcPr>
            <w:tcW w:w="63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En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ou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ge re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sp</w:t>
            </w:r>
            <w:r>
              <w:rPr>
                <w:rFonts w:ascii="Century" w:eastAsia="Century" w:hAnsi="Century" w:cs="Century"/>
                <w:spacing w:val="2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 for</w:t>
            </w:r>
            <w:r>
              <w:rPr>
                <w:rFonts w:ascii="Century" w:eastAsia="Century" w:hAnsi="Century" w:cs="Century"/>
                <w:spacing w:val="3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other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peo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</w:t>
            </w:r>
          </w:p>
        </w:tc>
        <w:tc>
          <w:tcPr>
            <w:tcW w:w="2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29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3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38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53</w:t>
            </w:r>
          </w:p>
          <w:p w:rsidR="005649CF" w:rsidRDefault="003660AB">
            <w:pPr>
              <w:spacing w:before="2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4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50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57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4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88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89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6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55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-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57</w:t>
            </w:r>
          </w:p>
        </w:tc>
        <w:tc>
          <w:tcPr>
            <w:tcW w:w="5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The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 Comm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4"/>
                <w:position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ment</w:t>
            </w:r>
          </w:p>
          <w:p w:rsidR="005649CF" w:rsidRDefault="003660AB">
            <w:pPr>
              <w:spacing w:before="2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The te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of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J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us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The te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of the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3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es</w:t>
            </w:r>
          </w:p>
          <w:p w:rsidR="005649CF" w:rsidRDefault="003660AB">
            <w:pPr>
              <w:spacing w:before="6" w:line="280" w:lineRule="exact"/>
              <w:ind w:left="102" w:right="393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J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us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wa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es the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es</w:t>
            </w:r>
            <w:proofErr w:type="gramEnd"/>
            <w:r>
              <w:rPr>
                <w:rFonts w:ascii="Century" w:eastAsia="Century" w:hAnsi="Century" w:cs="Century"/>
                <w:sz w:val="24"/>
                <w:szCs w:val="24"/>
              </w:rPr>
              <w:t xml:space="preserve"> feet</w:t>
            </w:r>
            <w:r>
              <w:rPr>
                <w:rFonts w:ascii="Century" w:eastAsia="Century" w:hAnsi="Century" w:cs="Century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–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ex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 of th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k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of the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nee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of others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e our </w:t>
            </w:r>
            <w:r>
              <w:rPr>
                <w:rFonts w:ascii="Century" w:eastAsia="Century" w:hAnsi="Century" w:cs="Century"/>
                <w:spacing w:val="3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wn</w:t>
            </w:r>
          </w:p>
        </w:tc>
      </w:tr>
      <w:tr w:rsidR="005649CF">
        <w:trPr>
          <w:trHeight w:hRule="exact" w:val="1164"/>
        </w:trPr>
        <w:tc>
          <w:tcPr>
            <w:tcW w:w="63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before="4" w:line="280" w:lineRule="exact"/>
              <w:ind w:left="102" w:right="1159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sing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wi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e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v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ety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of sou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rc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 to he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pil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 un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stand 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ran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 of fa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ths</w:t>
            </w:r>
          </w:p>
        </w:tc>
        <w:tc>
          <w:tcPr>
            <w:tcW w:w="2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CD ROM Other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ths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5</w:t>
            </w:r>
            <w:r>
              <w:rPr>
                <w:rFonts w:ascii="Century" w:eastAsia="Century" w:hAnsi="Century" w:cs="Century"/>
                <w:spacing w:val="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104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-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105</w:t>
            </w:r>
          </w:p>
        </w:tc>
        <w:tc>
          <w:tcPr>
            <w:tcW w:w="5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J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sm,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m,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3"/>
                <w:position w:val="-1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sm, S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k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sm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&amp;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Bu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dd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sm</w:t>
            </w:r>
          </w:p>
          <w:p w:rsidR="005649CF" w:rsidRDefault="005649CF">
            <w:pPr>
              <w:spacing w:before="14" w:line="280" w:lineRule="exact"/>
              <w:rPr>
                <w:sz w:val="28"/>
                <w:szCs w:val="28"/>
              </w:rPr>
            </w:pPr>
          </w:p>
          <w:p w:rsidR="005649CF" w:rsidRDefault="003660AB">
            <w:pPr>
              <w:spacing w:line="280" w:lineRule="exact"/>
              <w:ind w:left="102" w:right="461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What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Catho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Chu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h te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hes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out other fa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ths</w:t>
            </w:r>
          </w:p>
        </w:tc>
      </w:tr>
      <w:tr w:rsidR="005649CF">
        <w:trPr>
          <w:trHeight w:hRule="exact" w:val="1453"/>
        </w:trPr>
        <w:tc>
          <w:tcPr>
            <w:tcW w:w="63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before="3" w:line="280" w:lineRule="exact"/>
              <w:ind w:left="102" w:right="386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 peo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 h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ve dif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ent fa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ths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or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 to onese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f &amp;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ou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not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e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3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se of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j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or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y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eha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v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our</w:t>
            </w:r>
          </w:p>
        </w:tc>
        <w:tc>
          <w:tcPr>
            <w:tcW w:w="2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CD ROM Other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ths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&amp;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5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10</w:t>
            </w:r>
            <w:r>
              <w:rPr>
                <w:rFonts w:ascii="Century" w:eastAsia="Century" w:hAnsi="Century" w:cs="Century"/>
                <w:spacing w:val="2"/>
                <w:position w:val="-1"/>
                <w:sz w:val="24"/>
                <w:szCs w:val="24"/>
              </w:rPr>
              <w:t>4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-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123</w:t>
            </w:r>
          </w:p>
        </w:tc>
        <w:tc>
          <w:tcPr>
            <w:tcW w:w="5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before="3" w:line="280" w:lineRule="exact"/>
              <w:ind w:left="102" w:right="200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Ex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es of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 of other fa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ths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the goo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s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 the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m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 and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he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ts of these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e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s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y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re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sp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ted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y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the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Ch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urc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h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z w:val="24"/>
                <w:szCs w:val="24"/>
              </w:rPr>
              <w:t>Know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t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d’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s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y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Spi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t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h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een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t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w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k</w:t>
            </w:r>
          </w:p>
          <w:p w:rsidR="005649CF" w:rsidRDefault="003660AB">
            <w:pPr>
              <w:spacing w:before="2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n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re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ous trad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ons</w:t>
            </w:r>
          </w:p>
        </w:tc>
      </w:tr>
      <w:tr w:rsidR="005649CF">
        <w:trPr>
          <w:trHeight w:hRule="exact" w:val="1164"/>
        </w:trPr>
        <w:tc>
          <w:tcPr>
            <w:tcW w:w="63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before="3" w:line="280" w:lineRule="exact"/>
              <w:ind w:left="102" w:right="48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U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stan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ng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th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-2"/>
                <w:sz w:val="24"/>
                <w:szCs w:val="24"/>
              </w:rPr>
              <w:t>t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he f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d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om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to choo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ho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d other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fa</w:t>
            </w:r>
            <w:r>
              <w:rPr>
                <w:rFonts w:ascii="Century" w:eastAsia="Century" w:hAnsi="Century" w:cs="Century"/>
                <w:spacing w:val="2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ths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nd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b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s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s 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>pr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otected</w:t>
            </w:r>
            <w:r>
              <w:rPr>
                <w:rFonts w:ascii="Century" w:eastAsia="Century" w:hAnsi="Century" w:cs="Century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sz w:val="24"/>
                <w:szCs w:val="24"/>
              </w:rPr>
              <w:t xml:space="preserve">n </w:t>
            </w: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la</w:t>
            </w:r>
            <w:r>
              <w:rPr>
                <w:rFonts w:ascii="Century" w:eastAsia="Century" w:hAnsi="Century" w:cs="Century"/>
                <w:sz w:val="24"/>
                <w:szCs w:val="24"/>
              </w:rPr>
              <w:t>w</w:t>
            </w:r>
          </w:p>
        </w:tc>
        <w:tc>
          <w:tcPr>
            <w:tcW w:w="2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CD ROM Other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ths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&amp;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Book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5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pp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10</w:t>
            </w:r>
            <w:r>
              <w:rPr>
                <w:rFonts w:ascii="Century" w:eastAsia="Century" w:hAnsi="Century" w:cs="Century"/>
                <w:spacing w:val="2"/>
                <w:position w:val="-1"/>
                <w:sz w:val="24"/>
                <w:szCs w:val="24"/>
              </w:rPr>
              <w:t>4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-</w:t>
            </w:r>
          </w:p>
          <w:p w:rsidR="005649CF" w:rsidRDefault="003660AB">
            <w:pPr>
              <w:spacing w:before="2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sz w:val="24"/>
                <w:szCs w:val="24"/>
              </w:rPr>
              <w:t>123</w:t>
            </w:r>
          </w:p>
        </w:tc>
        <w:tc>
          <w:tcPr>
            <w:tcW w:w="5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The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gi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ft of God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>’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s grace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 a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b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s</w:t>
            </w:r>
            <w:r>
              <w:rPr>
                <w:rFonts w:ascii="Century" w:eastAsia="Century" w:hAnsi="Century" w:cs="Century"/>
                <w:spacing w:val="-3"/>
                <w:position w:val="-1"/>
                <w:sz w:val="24"/>
                <w:szCs w:val="24"/>
              </w:rPr>
              <w:t>o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ute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y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f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 xml:space="preserve">ee 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nd</w:t>
            </w:r>
          </w:p>
          <w:p w:rsidR="005649CF" w:rsidRDefault="003660AB">
            <w:pPr>
              <w:spacing w:line="280" w:lineRule="exact"/>
              <w:ind w:left="102"/>
              <w:rPr>
                <w:rFonts w:ascii="Century" w:eastAsia="Century" w:hAnsi="Century" w:cs="Century"/>
                <w:sz w:val="24"/>
                <w:szCs w:val="24"/>
              </w:rPr>
            </w:pP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v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il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a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>bl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</w:t>
            </w:r>
            <w:r>
              <w:rPr>
                <w:rFonts w:ascii="Century" w:eastAsia="Century" w:hAnsi="Century" w:cs="Century"/>
                <w:spacing w:val="-2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to</w:t>
            </w:r>
            <w:r>
              <w:rPr>
                <w:rFonts w:ascii="Century" w:eastAsia="Century" w:hAnsi="Century" w:cs="Century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eve</w:t>
            </w:r>
            <w:r>
              <w:rPr>
                <w:rFonts w:ascii="Century" w:eastAsia="Century" w:hAnsi="Century" w:cs="Century"/>
                <w:spacing w:val="-1"/>
                <w:position w:val="-1"/>
                <w:sz w:val="24"/>
                <w:szCs w:val="24"/>
              </w:rPr>
              <w:t>r</w:t>
            </w:r>
            <w:r>
              <w:rPr>
                <w:rFonts w:ascii="Century" w:eastAsia="Century" w:hAnsi="Century" w:cs="Century"/>
                <w:position w:val="-1"/>
                <w:sz w:val="24"/>
                <w:szCs w:val="24"/>
              </w:rPr>
              <w:t>yone</w:t>
            </w:r>
          </w:p>
        </w:tc>
      </w:tr>
      <w:tr w:rsidR="005649CF">
        <w:trPr>
          <w:trHeight w:hRule="exact" w:val="298"/>
        </w:trPr>
        <w:tc>
          <w:tcPr>
            <w:tcW w:w="63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5649CF"/>
        </w:tc>
        <w:tc>
          <w:tcPr>
            <w:tcW w:w="2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5649CF"/>
        </w:tc>
        <w:tc>
          <w:tcPr>
            <w:tcW w:w="5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5649CF"/>
        </w:tc>
      </w:tr>
      <w:tr w:rsidR="005649CF">
        <w:trPr>
          <w:trHeight w:hRule="exact" w:val="300"/>
        </w:trPr>
        <w:tc>
          <w:tcPr>
            <w:tcW w:w="63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5649CF"/>
        </w:tc>
        <w:tc>
          <w:tcPr>
            <w:tcW w:w="2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5649CF"/>
        </w:tc>
        <w:tc>
          <w:tcPr>
            <w:tcW w:w="57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649CF" w:rsidRDefault="005649CF"/>
        </w:tc>
      </w:tr>
    </w:tbl>
    <w:p w:rsidR="00000000" w:rsidRDefault="003660AB"/>
    <w:sectPr w:rsidR="00000000">
      <w:pgSz w:w="16840" w:h="11920" w:orient="landscape"/>
      <w:pgMar w:top="1080" w:right="12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113D8F"/>
    <w:multiLevelType w:val="multilevel"/>
    <w:tmpl w:val="B80668D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9CF"/>
    <w:rsid w:val="003660AB"/>
    <w:rsid w:val="0056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84849F0-9BF3-4FCD-9023-C9759E414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Angela Emerton</dc:creator>
  <cp:lastModifiedBy>Angela Emerton</cp:lastModifiedBy>
  <cp:revision>2</cp:revision>
  <dcterms:created xsi:type="dcterms:W3CDTF">2017-12-13T20:47:00Z</dcterms:created>
  <dcterms:modified xsi:type="dcterms:W3CDTF">2017-12-13T20:47:00Z</dcterms:modified>
</cp:coreProperties>
</file>